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91B7B" w:rsidP="00291B7B">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1041" cy="92701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1901" cy="927129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04A71">
        <w:rPr>
          <w:rFonts w:ascii="Times New Roman" w:hAnsi="Times New Roman" w:cs="Times New Roman"/>
          <w:sz w:val="26"/>
          <w:szCs w:val="26"/>
        </w:rPr>
        <w:t>2</w:t>
      </w:r>
      <w:r w:rsidR="00983975">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3675EE">
        <w:rPr>
          <w:rFonts w:ascii="Times New Roman" w:hAnsi="Times New Roman" w:cs="Times New Roman"/>
          <w:sz w:val="26"/>
          <w:szCs w:val="26"/>
        </w:rPr>
        <w:t>5</w:t>
      </w:r>
      <w:r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Pr="006C1414">
        <w:rPr>
          <w:rFonts w:ascii="Times New Roman" w:hAnsi="Times New Roman" w:cs="Times New Roman"/>
          <w:sz w:val="26"/>
          <w:szCs w:val="26"/>
        </w:rPr>
        <w:t>, 20</w:t>
      </w:r>
      <w:r w:rsidR="00104A71">
        <w:rPr>
          <w:rFonts w:ascii="Times New Roman" w:hAnsi="Times New Roman" w:cs="Times New Roman"/>
          <w:sz w:val="26"/>
          <w:szCs w:val="26"/>
        </w:rPr>
        <w:t>2</w:t>
      </w:r>
      <w:r w:rsidR="00983975">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983975" w:rsidRDefault="00983975" w:rsidP="006C1414">
      <w:pPr>
        <w:ind w:firstLine="426"/>
        <w:jc w:val="both"/>
        <w:rPr>
          <w:rFonts w:ascii="Times New Roman" w:hAnsi="Times New Roman" w:cs="Times New Roman"/>
          <w:sz w:val="26"/>
          <w:szCs w:val="26"/>
        </w:rPr>
      </w:pPr>
    </w:p>
    <w:p w:rsidR="00983975" w:rsidRPr="006C1414" w:rsidRDefault="0098397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675EE">
        <w:rPr>
          <w:rFonts w:ascii="Times New Roman" w:hAnsi="Times New Roman" w:cs="Times New Roman"/>
          <w:sz w:val="26"/>
          <w:szCs w:val="26"/>
          <w:u w:val="single"/>
        </w:rPr>
        <w:t>Слинько О.М.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91B7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91B7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91B7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91B7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91B7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91B7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91B7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91B7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91B7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3675EE">
        <w:rPr>
          <w:rFonts w:ascii="Times New Roman" w:hAnsi="Times New Roman" w:cs="Times New Roman"/>
          <w:sz w:val="26"/>
          <w:szCs w:val="26"/>
        </w:rPr>
        <w:t>5</w:t>
      </w:r>
      <w:r w:rsidR="003675EE"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положения систем (комплексов) общетехнических и организационно- методических стандартов;</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понятия и определения метрологии, стандартизации и сертификации;</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-основы повышения качества продукции;</w:t>
      </w:r>
    </w:p>
    <w:p w:rsidR="004E4EB3" w:rsidRPr="003675EE" w:rsidRDefault="003675EE" w:rsidP="003675EE">
      <w:pPr>
        <w:ind w:firstLine="568"/>
        <w:jc w:val="both"/>
        <w:rPr>
          <w:rFonts w:ascii="Times New Roman" w:hAnsi="Times New Roman" w:cs="Times New Roman"/>
          <w:i/>
          <w:sz w:val="26"/>
          <w:szCs w:val="26"/>
        </w:rPr>
      </w:pPr>
      <w:r w:rsidRPr="003675EE">
        <w:rPr>
          <w:rFonts w:ascii="Times New Roman" w:hAnsi="Times New Roman" w:cs="Times New Roman"/>
          <w:sz w:val="26"/>
          <w:szCs w:val="26"/>
        </w:rPr>
        <w:t>- показатели качества и методы их оценки; си</w:t>
      </w:r>
      <w:r w:rsidRPr="003675EE">
        <w:rPr>
          <w:rFonts w:ascii="Times New Roman" w:hAnsi="Times New Roman" w:cs="Times New Roman"/>
          <w:sz w:val="26"/>
          <w:szCs w:val="26"/>
        </w:rPr>
        <w:softHyphen/>
        <w:t>стемы сертификации; порядок и правила сертифика</w:t>
      </w:r>
      <w:r w:rsidRPr="003675EE">
        <w:rPr>
          <w:rFonts w:ascii="Times New Roman" w:hAnsi="Times New Roman" w:cs="Times New Roman"/>
          <w:sz w:val="26"/>
          <w:szCs w:val="26"/>
        </w:rPr>
        <w:softHyphen/>
        <w:t>ции.</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3675EE" w:rsidRPr="003675EE" w:rsidRDefault="003675EE" w:rsidP="0036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675EE">
        <w:rPr>
          <w:rFonts w:ascii="Times New Roman" w:hAnsi="Times New Roman" w:cs="Times New Roman"/>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требования нормативных документов к основным видам продукции (услуг) и процессов;</w:t>
      </w:r>
    </w:p>
    <w:p w:rsidR="004E4EB3" w:rsidRPr="003675EE" w:rsidRDefault="003675EE" w:rsidP="003675EE">
      <w:pPr>
        <w:tabs>
          <w:tab w:val="left" w:pos="0"/>
        </w:tabs>
        <w:ind w:left="-142" w:firstLine="568"/>
        <w:jc w:val="both"/>
        <w:rPr>
          <w:rFonts w:ascii="Times New Roman" w:hAnsi="Times New Roman" w:cs="Times New Roman"/>
          <w:sz w:val="26"/>
          <w:szCs w:val="26"/>
        </w:rPr>
      </w:pPr>
      <w:r w:rsidRPr="003675EE">
        <w:rPr>
          <w:rFonts w:ascii="Times New Roman" w:hAnsi="Times New Roman" w:cs="Times New Roman"/>
          <w:i/>
          <w:sz w:val="26"/>
          <w:szCs w:val="26"/>
        </w:rPr>
        <w:t>- применять основные правила и документы си</w:t>
      </w:r>
      <w:r w:rsidRPr="003675EE">
        <w:rPr>
          <w:rFonts w:ascii="Times New Roman" w:hAnsi="Times New Roman" w:cs="Times New Roman"/>
          <w:i/>
          <w:sz w:val="26"/>
          <w:szCs w:val="26"/>
        </w:rPr>
        <w:softHyphen/>
        <w:t>стемы сертификации Российской Федерации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9. Быть готовым к смене технологий в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1.2. Выбрать метод получения заготовок и схемы их базирования.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1.4. Разрабатывать и внедрять управляющие программы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2.1. Планировать и организовывать работу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2.2. Руководить работой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2.3. Анализировать процесс и результаты деятельности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Default="003675EE" w:rsidP="003675EE">
      <w:pPr>
        <w:autoSpaceDE w:val="0"/>
        <w:autoSpaceDN w:val="0"/>
        <w:adjustRightInd w:val="0"/>
        <w:ind w:firstLine="426"/>
        <w:jc w:val="both"/>
        <w:rPr>
          <w:rFonts w:ascii="Times New Roman" w:hAnsi="Times New Roman" w:cs="Times New Roman"/>
          <w:sz w:val="26"/>
          <w:szCs w:val="26"/>
        </w:rPr>
      </w:pPr>
      <w:r w:rsidRPr="003675E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6E3F89" w:rsidRDefault="006E3F89" w:rsidP="003675EE">
      <w:pPr>
        <w:autoSpaceDE w:val="0"/>
        <w:autoSpaceDN w:val="0"/>
        <w:adjustRightInd w:val="0"/>
        <w:ind w:firstLine="426"/>
        <w:jc w:val="both"/>
        <w:rPr>
          <w:rFonts w:ascii="Times New Roman" w:hAnsi="Times New Roman" w:cs="Times New Roman"/>
          <w:sz w:val="26"/>
          <w:szCs w:val="26"/>
        </w:rPr>
      </w:pPr>
    </w:p>
    <w:p w:rsidR="006E3F89" w:rsidRPr="00FD21B2" w:rsidRDefault="006E3F89" w:rsidP="006E3F8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ОП.05 Метрология стандартизация и сертификация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6E3F89" w:rsidRPr="00FD21B2" w:rsidRDefault="006E3F89" w:rsidP="006E3F8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E3F89" w:rsidRPr="00FD21B2" w:rsidRDefault="006E3F89" w:rsidP="006E3F8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6E3F89" w:rsidRDefault="006E3F89" w:rsidP="003675EE">
      <w:pPr>
        <w:autoSpaceDE w:val="0"/>
        <w:autoSpaceDN w:val="0"/>
        <w:adjustRightInd w:val="0"/>
        <w:ind w:firstLine="426"/>
        <w:jc w:val="both"/>
        <w:rPr>
          <w:rFonts w:ascii="Times New Roman" w:hAnsi="Times New Roman" w:cs="Times New Roman"/>
          <w:sz w:val="26"/>
          <w:szCs w:val="26"/>
        </w:rPr>
      </w:pPr>
    </w:p>
    <w:p w:rsidR="006E3F89" w:rsidRPr="003675EE" w:rsidRDefault="006E3F89" w:rsidP="003675E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850"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261"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B83A9C" w:rsidRDefault="00B83A9C" w:rsidP="00B83A9C">
            <w:pPr>
              <w:keepNext/>
              <w:outlineLvl w:val="0"/>
              <w:rPr>
                <w:rFonts w:ascii="Times New Roman" w:hAnsi="Times New Roman" w:cs="Times New Roman"/>
                <w:sz w:val="26"/>
                <w:szCs w:val="26"/>
              </w:rPr>
            </w:pPr>
            <w:r w:rsidRPr="00B83A9C">
              <w:rPr>
                <w:rFonts w:ascii="Times New Roman" w:eastAsia="Calibri" w:hAnsi="Times New Roman" w:cs="Times New Roman"/>
                <w:bCs/>
                <w:sz w:val="26"/>
                <w:szCs w:val="26"/>
              </w:rPr>
              <w:lastRenderedPageBreak/>
              <w:t>Тема 1.1. Основные понятия и определения в области стандартизации.</w:t>
            </w:r>
          </w:p>
        </w:tc>
        <w:tc>
          <w:tcPr>
            <w:tcW w:w="3402" w:type="dxa"/>
          </w:tcPr>
          <w:p w:rsidR="007B44BC" w:rsidRPr="00B83A9C" w:rsidRDefault="00C274B0" w:rsidP="00B83A9C">
            <w:pPr>
              <w:rPr>
                <w:rFonts w:ascii="Times New Roman" w:hAnsi="Times New Roman" w:cs="Times New Roman"/>
                <w:bCs/>
                <w:sz w:val="26"/>
                <w:szCs w:val="26"/>
              </w:rPr>
            </w:pPr>
            <w:r w:rsidRPr="00B83A9C">
              <w:rPr>
                <w:rFonts w:ascii="Times New Roman" w:hAnsi="Times New Roman" w:cs="Times New Roman"/>
                <w:bCs/>
                <w:sz w:val="26"/>
                <w:szCs w:val="26"/>
              </w:rPr>
              <w:t>«Новейшие</w:t>
            </w:r>
            <w:r w:rsidR="00B83A9C" w:rsidRPr="00B83A9C">
              <w:rPr>
                <w:rFonts w:ascii="Times New Roman" w:hAnsi="Times New Roman" w:cs="Times New Roman"/>
                <w:bCs/>
                <w:sz w:val="26"/>
                <w:szCs w:val="26"/>
              </w:rPr>
              <w:t xml:space="preserve"> достижения и перспективы </w:t>
            </w:r>
            <w:r w:rsidRPr="00B83A9C">
              <w:rPr>
                <w:rFonts w:ascii="Times New Roman" w:hAnsi="Times New Roman" w:cs="Times New Roman"/>
                <w:bCs/>
                <w:sz w:val="26"/>
                <w:szCs w:val="26"/>
              </w:rPr>
              <w:t>развития стандартизации</w:t>
            </w:r>
            <w:r w:rsidR="00B83A9C" w:rsidRPr="00B83A9C">
              <w:rPr>
                <w:rFonts w:ascii="Times New Roman" w:hAnsi="Times New Roman" w:cs="Times New Roman"/>
                <w:bCs/>
                <w:sz w:val="26"/>
                <w:szCs w:val="26"/>
              </w:rPr>
              <w:t>, метрологии, сертификации»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7B44BC" w:rsidRPr="006C1414" w:rsidTr="007B0CCE">
        <w:tc>
          <w:tcPr>
            <w:tcW w:w="2552" w:type="dxa"/>
          </w:tcPr>
          <w:p w:rsidR="007B44BC" w:rsidRPr="00B83A9C" w:rsidRDefault="00B83A9C" w:rsidP="00B83A9C">
            <w:pPr>
              <w:rPr>
                <w:rFonts w:ascii="Times New Roman" w:hAnsi="Times New Roman" w:cs="Times New Roman"/>
                <w:bCs/>
                <w:sz w:val="26"/>
                <w:szCs w:val="26"/>
              </w:rPr>
            </w:pPr>
            <w:r w:rsidRPr="00B83A9C">
              <w:rPr>
                <w:rFonts w:ascii="Times New Roman" w:eastAsia="Calibri" w:hAnsi="Times New Roman" w:cs="Times New Roman"/>
                <w:bCs/>
                <w:sz w:val="26"/>
                <w:szCs w:val="26"/>
              </w:rPr>
              <w:t>Тема 1.3. Органы и службы по стандартизации.</w:t>
            </w:r>
          </w:p>
        </w:tc>
        <w:tc>
          <w:tcPr>
            <w:tcW w:w="3402" w:type="dxa"/>
          </w:tcPr>
          <w:p w:rsidR="007B44BC"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«Перспективы и задачи ИСО. Международные </w:t>
            </w:r>
            <w:r w:rsidR="00C274B0" w:rsidRPr="00B83A9C">
              <w:rPr>
                <w:rFonts w:ascii="Times New Roman" w:hAnsi="Times New Roman" w:cs="Times New Roman"/>
                <w:bCs/>
                <w:sz w:val="26"/>
                <w:szCs w:val="26"/>
              </w:rPr>
              <w:t>организации,</w:t>
            </w:r>
            <w:r w:rsidRPr="00B83A9C">
              <w:rPr>
                <w:rFonts w:ascii="Times New Roman" w:hAnsi="Times New Roman" w:cs="Times New Roman"/>
                <w:bCs/>
                <w:sz w:val="26"/>
                <w:szCs w:val="26"/>
              </w:rPr>
              <w:t xml:space="preserve"> участвующие в международной стандартизации»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2E78FE" w:rsidRPr="00B83A9C" w:rsidRDefault="00B83A9C" w:rsidP="00B83A9C">
            <w:pPr>
              <w:rPr>
                <w:rFonts w:ascii="Times New Roman" w:hAnsi="Times New Roman" w:cs="Times New Roman"/>
                <w:sz w:val="26"/>
                <w:szCs w:val="26"/>
              </w:rPr>
            </w:pPr>
            <w:r w:rsidRPr="00B83A9C">
              <w:rPr>
                <w:rFonts w:ascii="Times New Roman" w:eastAsia="Calibri" w:hAnsi="Times New Roman" w:cs="Times New Roman"/>
                <w:bCs/>
                <w:sz w:val="26"/>
                <w:szCs w:val="26"/>
              </w:rPr>
              <w:t>Тема 1.5.Средства стандартизации.</w:t>
            </w:r>
          </w:p>
        </w:tc>
        <w:tc>
          <w:tcPr>
            <w:tcW w:w="3402" w:type="dxa"/>
          </w:tcPr>
          <w:p w:rsidR="002E78FE"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«Общероссийские классификаторы.»</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7B44BC" w:rsidRPr="006C1414" w:rsidTr="007B0CCE">
        <w:tc>
          <w:tcPr>
            <w:tcW w:w="2552" w:type="dxa"/>
          </w:tcPr>
          <w:p w:rsidR="007B44BC"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1.7. Знак соответствия государственным стандартам.</w:t>
            </w:r>
          </w:p>
        </w:tc>
        <w:tc>
          <w:tcPr>
            <w:tcW w:w="3402" w:type="dxa"/>
          </w:tcPr>
          <w:p w:rsidR="007B44BC"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proofErr w:type="spellStart"/>
            <w:r w:rsidRPr="00B83A9C">
              <w:rPr>
                <w:rFonts w:ascii="Times New Roman" w:hAnsi="Times New Roman" w:cs="Times New Roman"/>
                <w:bCs/>
                <w:sz w:val="26"/>
                <w:szCs w:val="26"/>
              </w:rPr>
              <w:t>Экомаркировка</w:t>
            </w:r>
            <w:proofErr w:type="spellEnd"/>
            <w:r w:rsidRPr="00B83A9C">
              <w:rPr>
                <w:rFonts w:ascii="Times New Roman" w:hAnsi="Times New Roman" w:cs="Times New Roman"/>
                <w:bCs/>
                <w:sz w:val="26"/>
                <w:szCs w:val="26"/>
              </w:rPr>
              <w:t xml:space="preserve">. </w:t>
            </w:r>
            <w:r w:rsidR="00C274B0" w:rsidRPr="00B83A9C">
              <w:rPr>
                <w:rFonts w:ascii="Times New Roman" w:hAnsi="Times New Roman" w:cs="Times New Roman"/>
                <w:bCs/>
                <w:sz w:val="26"/>
                <w:szCs w:val="26"/>
              </w:rPr>
              <w:t>стандартизация и</w:t>
            </w:r>
            <w:r w:rsidRPr="00B83A9C">
              <w:rPr>
                <w:rFonts w:ascii="Times New Roman" w:hAnsi="Times New Roman" w:cs="Times New Roman"/>
                <w:bCs/>
                <w:sz w:val="26"/>
                <w:szCs w:val="26"/>
              </w:rPr>
              <w:t xml:space="preserve"> экология»</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2.1. Общие сведения о метрологии</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Исторические этапы мерологии.»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pStyle w:val="afff4"/>
              <w:jc w:val="left"/>
              <w:rPr>
                <w:rFonts w:ascii="Times New Roman" w:hAnsi="Times New Roman"/>
                <w:sz w:val="26"/>
                <w:szCs w:val="26"/>
                <w:lang w:val="ru-RU" w:eastAsia="ru-RU"/>
              </w:rPr>
            </w:pPr>
            <w:r w:rsidRPr="00B83A9C">
              <w:rPr>
                <w:rFonts w:ascii="Times New Roman" w:hAnsi="Times New Roman"/>
                <w:sz w:val="26"/>
                <w:szCs w:val="26"/>
                <w:lang w:val="ru-RU" w:eastAsia="ru-RU"/>
              </w:rPr>
              <w:t>Тема 2.2. Качество измерений и способы его достижения.</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эталонов»</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2.3. Средства, методы и погрешность измерения</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Роль и место метрологического обеспечения в производстве»</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2.4. Метрологическое обеспечение.</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eastAsia="Calibri" w:hAnsi="Times New Roman" w:cs="Times New Roman"/>
                <w:bCs/>
                <w:sz w:val="26"/>
                <w:szCs w:val="26"/>
              </w:rPr>
              <w:t>«Права и обязанности государственного инспектора.»</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3.1. Основные цели и объекты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сертификации в России»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00C274B0" w:rsidRPr="00B83A9C">
              <w:rPr>
                <w:rFonts w:ascii="Times New Roman" w:eastAsia="Calibri" w:hAnsi="Times New Roman" w:cs="Times New Roman"/>
                <w:bCs/>
                <w:sz w:val="26"/>
                <w:szCs w:val="26"/>
              </w:rPr>
              <w:t>3.2 Области</w:t>
            </w:r>
            <w:r w:rsidRPr="00B83A9C">
              <w:rPr>
                <w:rFonts w:ascii="Times New Roman" w:eastAsia="Calibri" w:hAnsi="Times New Roman" w:cs="Times New Roman"/>
                <w:bCs/>
                <w:sz w:val="26"/>
                <w:szCs w:val="26"/>
              </w:rPr>
              <w:t xml:space="preserve"> применения сертификации.</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Регулирование качества продукции с учетом требований потребителей. Закон Российской Федерации "О защите прав потребителей".»</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Тема3.3. Правила и порядок проведения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«Международная сертификация системы международной сертификации»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817722"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Pr="00B83A9C">
              <w:rPr>
                <w:rFonts w:ascii="Times New Roman" w:eastAsia="Calibri" w:hAnsi="Times New Roman" w:cs="Times New Roman"/>
                <w:bCs/>
                <w:sz w:val="26"/>
                <w:szCs w:val="26"/>
              </w:rPr>
              <w:lastRenderedPageBreak/>
              <w:t>3.4.Аккредитация и взаимное признание сертификации.</w:t>
            </w:r>
          </w:p>
          <w:p w:rsidR="00817722" w:rsidRPr="00B83A9C" w:rsidRDefault="00817722" w:rsidP="00B83A9C">
            <w:pPr>
              <w:ind w:left="14" w:hanging="14"/>
              <w:outlineLvl w:val="0"/>
              <w:rPr>
                <w:rFonts w:ascii="Times New Roman" w:hAnsi="Times New Roman" w:cs="Times New Roman"/>
                <w:sz w:val="26"/>
                <w:szCs w:val="26"/>
              </w:rPr>
            </w:pPr>
          </w:p>
        </w:tc>
        <w:tc>
          <w:tcPr>
            <w:tcW w:w="3402" w:type="dxa"/>
          </w:tcPr>
          <w:p w:rsidR="00817722"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lastRenderedPageBreak/>
              <w:t>«</w:t>
            </w:r>
            <w:r w:rsidR="00C274B0" w:rsidRPr="00B83A9C">
              <w:rPr>
                <w:rFonts w:ascii="Times New Roman" w:hAnsi="Times New Roman" w:cs="Times New Roman"/>
                <w:bCs/>
                <w:sz w:val="26"/>
                <w:szCs w:val="26"/>
              </w:rPr>
              <w:t xml:space="preserve">Международная </w:t>
            </w:r>
            <w:r w:rsidR="00C274B0" w:rsidRPr="00B83A9C">
              <w:rPr>
                <w:rFonts w:ascii="Times New Roman" w:hAnsi="Times New Roman" w:cs="Times New Roman"/>
                <w:bCs/>
                <w:sz w:val="26"/>
                <w:szCs w:val="26"/>
              </w:rPr>
              <w:lastRenderedPageBreak/>
              <w:t>аккредитация</w:t>
            </w:r>
            <w:r w:rsidRPr="00B83A9C">
              <w:rPr>
                <w:rFonts w:ascii="Times New Roman" w:hAnsi="Times New Roman" w:cs="Times New Roman"/>
                <w:bCs/>
                <w:sz w:val="26"/>
                <w:szCs w:val="26"/>
              </w:rPr>
              <w:t xml:space="preserve"> сертификата»</w:t>
            </w:r>
          </w:p>
        </w:tc>
        <w:tc>
          <w:tcPr>
            <w:tcW w:w="850" w:type="dxa"/>
          </w:tcPr>
          <w:p w:rsidR="00817722"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lastRenderedPageBreak/>
              <w:t>2</w:t>
            </w:r>
          </w:p>
        </w:tc>
        <w:tc>
          <w:tcPr>
            <w:tcW w:w="3261" w:type="dxa"/>
          </w:tcPr>
          <w:p w:rsidR="00817722"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7B44BC" w:rsidRPr="006C1414" w:rsidTr="007B0CCE">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850" w:type="dxa"/>
            <w:vAlign w:val="center"/>
          </w:tcPr>
          <w:p w:rsidR="007B44BC" w:rsidRPr="00B83A9C" w:rsidRDefault="00B83A9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32</w:t>
            </w:r>
          </w:p>
        </w:tc>
        <w:tc>
          <w:tcPr>
            <w:tcW w:w="3261"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w:t>
      </w:r>
      <w:r w:rsidRPr="006C1414">
        <w:rPr>
          <w:rFonts w:ascii="Times New Roman" w:hAnsi="Times New Roman" w:cs="Times New Roman"/>
          <w:sz w:val="26"/>
          <w:szCs w:val="26"/>
        </w:rPr>
        <w:lastRenderedPageBreak/>
        <w:t>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w:t>
      </w:r>
      <w:r w:rsidRPr="006C1414">
        <w:rPr>
          <w:snapToGrid w:val="0"/>
          <w:sz w:val="26"/>
          <w:szCs w:val="26"/>
        </w:rPr>
        <w:lastRenderedPageBreak/>
        <w:t xml:space="preserve">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w:t>
      </w:r>
      <w:r w:rsidRPr="006C1414">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верхнего-2см, </w:t>
      </w:r>
      <w:r w:rsidRPr="006C1414">
        <w:rPr>
          <w:rFonts w:ascii="Times New Roman" w:hAnsi="Times New Roman" w:cs="Times New Roman"/>
          <w:sz w:val="26"/>
          <w:szCs w:val="26"/>
        </w:rPr>
        <w:lastRenderedPageBreak/>
        <w:t>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w:t>
      </w:r>
      <w:r w:rsidRPr="006C1414">
        <w:rPr>
          <w:rFonts w:ascii="Times New Roman" w:hAnsi="Times New Roman" w:cs="Times New Roman"/>
          <w:sz w:val="26"/>
          <w:szCs w:val="26"/>
        </w:rPr>
        <w:lastRenderedPageBreak/>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w:t>
            </w:r>
            <w:r w:rsidRPr="006C1414">
              <w:rPr>
                <w:rFonts w:ascii="Times New Roman" w:hAnsi="Times New Roman" w:cs="Times New Roman"/>
                <w:sz w:val="26"/>
                <w:szCs w:val="26"/>
              </w:rPr>
              <w:lastRenderedPageBreak/>
              <w:t xml:space="preserve">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1204BA" w:rsidRDefault="00F33553" w:rsidP="001204BA">
      <w:pPr>
        <w:ind w:firstLine="567"/>
        <w:rPr>
          <w:rFonts w:ascii="Times New Roman" w:hAnsi="Times New Roman" w:cs="Times New Roman"/>
          <w:b/>
          <w:sz w:val="26"/>
          <w:szCs w:val="26"/>
        </w:rPr>
      </w:pPr>
      <w:r w:rsidRPr="001204BA">
        <w:rPr>
          <w:rFonts w:ascii="Times New Roman" w:hAnsi="Times New Roman" w:cs="Times New Roman"/>
          <w:b/>
          <w:sz w:val="26"/>
          <w:szCs w:val="26"/>
        </w:rPr>
        <w:t>Основные источники:</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Кошевая, И. П. Метрология, стандартизация, </w:t>
      </w:r>
      <w:proofErr w:type="gramStart"/>
      <w:r w:rsidRPr="001204BA">
        <w:rPr>
          <w:rFonts w:ascii="Times New Roman" w:eastAsia="Calibri" w:hAnsi="Times New Roman" w:cs="Times New Roman"/>
          <w:sz w:val="26"/>
          <w:szCs w:val="26"/>
          <w:lang w:eastAsia="en-US"/>
        </w:rPr>
        <w:t>сертификация :</w:t>
      </w:r>
      <w:proofErr w:type="gramEnd"/>
      <w:r w:rsidRPr="001204BA">
        <w:rPr>
          <w:rFonts w:ascii="Times New Roman" w:eastAsia="Calibri" w:hAnsi="Times New Roman" w:cs="Times New Roman"/>
          <w:sz w:val="26"/>
          <w:szCs w:val="26"/>
          <w:lang w:eastAsia="en-US"/>
        </w:rPr>
        <w:t xml:space="preserve"> учебник / И.П. Кошевая, А.А. Канке.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ИД «ФОРУМ» : ИНФРА-М, 2018. — 415 с. — (Среднее профессиональное образование). - ISBN 978-5-8199-0744-3.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8" w:history="1">
        <w:r w:rsidRPr="001204BA">
          <w:rPr>
            <w:rStyle w:val="a3"/>
            <w:rFonts w:ascii="Times New Roman" w:eastAsia="Calibri" w:hAnsi="Times New Roman" w:cs="Times New Roman"/>
            <w:sz w:val="26"/>
            <w:szCs w:val="26"/>
            <w:lang w:eastAsia="en-US"/>
          </w:rPr>
          <w:t>https://znanium.com/catalog/document?id=303201</w:t>
        </w:r>
      </w:hyperlink>
    </w:p>
    <w:p w:rsidR="001204BA" w:rsidRPr="001204BA" w:rsidRDefault="001204BA" w:rsidP="001204BA">
      <w:pPr>
        <w:shd w:val="clear" w:color="auto" w:fill="FFFFFF"/>
        <w:ind w:firstLine="567"/>
        <w:jc w:val="both"/>
        <w:rPr>
          <w:rFonts w:ascii="Times New Roman" w:hAnsi="Times New Roman" w:cs="Times New Roman"/>
          <w:sz w:val="26"/>
          <w:szCs w:val="26"/>
        </w:rPr>
      </w:pPr>
      <w:r w:rsidRPr="001204BA">
        <w:rPr>
          <w:rFonts w:ascii="Times New Roman" w:hAnsi="Times New Roman" w:cs="Times New Roman"/>
          <w:b/>
          <w:bCs/>
          <w:sz w:val="26"/>
          <w:szCs w:val="26"/>
        </w:rPr>
        <w:t>Дополнительные источники</w:t>
      </w:r>
      <w:r w:rsidRPr="001204BA">
        <w:rPr>
          <w:rFonts w:ascii="Times New Roman" w:hAnsi="Times New Roman" w:cs="Times New Roman"/>
          <w:b/>
          <w:sz w:val="26"/>
          <w:szCs w:val="26"/>
        </w:rPr>
        <w:t>:</w:t>
      </w:r>
      <w:r w:rsidRPr="001204BA">
        <w:rPr>
          <w:rFonts w:ascii="Times New Roman" w:hAnsi="Times New Roman" w:cs="Times New Roman"/>
          <w:sz w:val="26"/>
          <w:szCs w:val="26"/>
        </w:rPr>
        <w:t xml:space="preserve"> </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В. Ю. Метрология, стандартизация, сертификация, техническое регулирование и документоведение: Учебник / В.Ю.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КУРС: ИНФРА-М, 2018. — 312 с. — (Среднее профессиональное образование). - ISBN 978-5-906923-15-8.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9" w:history="1">
        <w:r w:rsidRPr="001204BA">
          <w:rPr>
            <w:rStyle w:val="a3"/>
            <w:rFonts w:ascii="Times New Roman" w:eastAsia="Calibri" w:hAnsi="Times New Roman" w:cs="Times New Roman"/>
            <w:sz w:val="26"/>
            <w:szCs w:val="26"/>
            <w:lang w:eastAsia="en-US"/>
          </w:rPr>
          <w:t>https://znanium.com/catalog/product/952310</w:t>
        </w:r>
      </w:hyperlink>
    </w:p>
    <w:p w:rsidR="001204BA" w:rsidRPr="001204BA" w:rsidRDefault="001204BA" w:rsidP="001204BA">
      <w:pPr>
        <w:tabs>
          <w:tab w:val="left" w:pos="1013"/>
        </w:tabs>
        <w:ind w:firstLine="567"/>
        <w:rPr>
          <w:rFonts w:ascii="Times New Roman" w:hAnsi="Times New Roman" w:cs="Times New Roman"/>
          <w:sz w:val="26"/>
          <w:szCs w:val="26"/>
        </w:rPr>
      </w:pPr>
      <w:r w:rsidRPr="001204BA">
        <w:rPr>
          <w:rFonts w:ascii="Times New Roman" w:hAnsi="Times New Roman" w:cs="Times New Roman"/>
          <w:sz w:val="26"/>
          <w:szCs w:val="26"/>
        </w:rPr>
        <w:t>2.Федеральный закон «О техническом регулировании» (в редакции ФЗ от 08.12.2002).</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3.Федеральный закон «Об обеспечении единства измерений».</w:t>
      </w:r>
    </w:p>
    <w:p w:rsidR="001204BA" w:rsidRPr="001204BA" w:rsidRDefault="001204BA" w:rsidP="00120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bCs/>
          <w:sz w:val="26"/>
          <w:szCs w:val="26"/>
        </w:rPr>
      </w:pPr>
      <w:r w:rsidRPr="001204BA">
        <w:rPr>
          <w:rFonts w:ascii="Times New Roman" w:hAnsi="Times New Roman" w:cs="Times New Roman"/>
          <w:b/>
          <w:bCs/>
          <w:sz w:val="26"/>
          <w:szCs w:val="26"/>
        </w:rPr>
        <w:t>Интернет-ресурсы</w:t>
      </w:r>
    </w:p>
    <w:p w:rsidR="001204BA" w:rsidRPr="001204BA" w:rsidRDefault="001204BA" w:rsidP="001204BA">
      <w:pPr>
        <w:widowControl/>
        <w:numPr>
          <w:ilvl w:val="0"/>
          <w:numId w:val="61"/>
        </w:numPr>
        <w:suppressAutoHyphens/>
        <w:ind w:firstLine="567"/>
        <w:contextualSpacing/>
        <w:jc w:val="both"/>
        <w:rPr>
          <w:rFonts w:ascii="Times New Roman" w:hAnsi="Times New Roman" w:cs="Times New Roman"/>
          <w:sz w:val="26"/>
          <w:szCs w:val="26"/>
          <w:lang w:eastAsia="ar-SA"/>
        </w:rPr>
      </w:pPr>
      <w:r w:rsidRPr="001204BA">
        <w:rPr>
          <w:rFonts w:ascii="Times New Roman" w:hAnsi="Times New Roman" w:cs="Times New Roman"/>
          <w:sz w:val="26"/>
          <w:szCs w:val="26"/>
          <w:lang w:eastAsia="ar-SA"/>
        </w:rPr>
        <w:t xml:space="preserve"> Электронно-библиотечная система – режим доступа: </w:t>
      </w:r>
      <w:proofErr w:type="spellStart"/>
      <w:r w:rsidRPr="001204BA">
        <w:rPr>
          <w:rFonts w:ascii="Times New Roman" w:hAnsi="Times New Roman" w:cs="Times New Roman"/>
          <w:b/>
          <w:sz w:val="26"/>
          <w:szCs w:val="26"/>
          <w:lang w:eastAsia="ar-SA"/>
        </w:rPr>
        <w:t>Znanium</w:t>
      </w:r>
      <w:proofErr w:type="spellEnd"/>
      <w:r w:rsidRPr="001204BA">
        <w:rPr>
          <w:rFonts w:ascii="Times New Roman" w:hAnsi="Times New Roman" w:cs="Times New Roman"/>
          <w:b/>
          <w:sz w:val="26"/>
          <w:szCs w:val="26"/>
          <w:lang w:eastAsia="ar-SA"/>
        </w:rPr>
        <w:t xml:space="preserve">. </w:t>
      </w:r>
      <w:proofErr w:type="spellStart"/>
      <w:r w:rsidRPr="001204BA">
        <w:rPr>
          <w:rFonts w:ascii="Times New Roman" w:hAnsi="Times New Roman" w:cs="Times New Roman"/>
          <w:b/>
          <w:sz w:val="26"/>
          <w:szCs w:val="26"/>
          <w:lang w:eastAsia="ar-SA"/>
        </w:rPr>
        <w:t>com</w:t>
      </w:r>
      <w:proofErr w:type="spellEnd"/>
      <w:r w:rsidRPr="001204BA">
        <w:rPr>
          <w:rFonts w:ascii="Times New Roman" w:hAnsi="Times New Roman" w:cs="Times New Roman"/>
          <w:b/>
          <w:sz w:val="26"/>
          <w:szCs w:val="26"/>
          <w:lang w:eastAsia="ar-SA"/>
        </w:rPr>
        <w:t>.</w:t>
      </w:r>
    </w:p>
    <w:p w:rsidR="001204BA" w:rsidRPr="001204BA" w:rsidRDefault="001204BA" w:rsidP="001204BA">
      <w:pPr>
        <w:ind w:firstLine="567"/>
        <w:jc w:val="both"/>
        <w:rPr>
          <w:rFonts w:ascii="Times New Roman" w:hAnsi="Times New Roman" w:cs="Times New Roman"/>
          <w:b/>
          <w:sz w:val="26"/>
          <w:szCs w:val="26"/>
        </w:rPr>
      </w:pPr>
      <w:r w:rsidRPr="001204BA">
        <w:rPr>
          <w:rFonts w:ascii="Times New Roman" w:hAnsi="Times New Roman" w:cs="Times New Roman"/>
          <w:b/>
          <w:sz w:val="26"/>
          <w:szCs w:val="26"/>
        </w:rPr>
        <w:t xml:space="preserve">Сервисы и инструменты: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1. </w:t>
      </w:r>
      <w:proofErr w:type="spellStart"/>
      <w:r w:rsidRPr="001204BA">
        <w:rPr>
          <w:rFonts w:ascii="Times New Roman" w:hAnsi="Times New Roman" w:cs="Times New Roman"/>
          <w:sz w:val="26"/>
          <w:szCs w:val="26"/>
        </w:rPr>
        <w:t>Skype</w:t>
      </w:r>
      <w:proofErr w:type="spellEnd"/>
      <w:r w:rsidRPr="001204BA">
        <w:rPr>
          <w:rFonts w:ascii="Times New Roman" w:hAnsi="Times New Roman" w:cs="Times New Roman"/>
          <w:sz w:val="26"/>
          <w:szCs w:val="26"/>
        </w:rPr>
        <w:t xml:space="preserve"> (режим доступа: https://www.skype.com/)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2. </w:t>
      </w:r>
      <w:proofErr w:type="spellStart"/>
      <w:r w:rsidRPr="001204BA">
        <w:rPr>
          <w:rFonts w:ascii="Times New Roman" w:hAnsi="Times New Roman" w:cs="Times New Roman"/>
          <w:sz w:val="26"/>
          <w:szCs w:val="26"/>
        </w:rPr>
        <w:t>Zoom</w:t>
      </w:r>
      <w:proofErr w:type="spellEnd"/>
      <w:r w:rsidRPr="001204BA">
        <w:rPr>
          <w:rFonts w:ascii="Times New Roman" w:hAnsi="Times New Roman" w:cs="Times New Roman"/>
          <w:sz w:val="26"/>
          <w:szCs w:val="26"/>
        </w:rPr>
        <w:t xml:space="preserve"> (режим доступа: </w:t>
      </w:r>
      <w:hyperlink r:id="rId10" w:history="1">
        <w:r w:rsidRPr="001204BA">
          <w:rPr>
            <w:rStyle w:val="a3"/>
            <w:rFonts w:ascii="Times New Roman" w:hAnsi="Times New Roman" w:cs="Times New Roman"/>
            <w:sz w:val="26"/>
            <w:szCs w:val="26"/>
          </w:rPr>
          <w:t>https://zoom.us/</w:t>
        </w:r>
      </w:hyperlink>
      <w:r w:rsidRPr="001204BA">
        <w:rPr>
          <w:rFonts w:ascii="Times New Roman" w:hAnsi="Times New Roman" w:cs="Times New Roman"/>
          <w:sz w:val="26"/>
          <w:szCs w:val="26"/>
        </w:rPr>
        <w:t>)</w:t>
      </w:r>
    </w:p>
    <w:p w:rsidR="001204BA" w:rsidRPr="00E3632C" w:rsidRDefault="001204BA" w:rsidP="001204BA">
      <w:pPr>
        <w:ind w:firstLine="567"/>
        <w:jc w:val="both"/>
        <w:rPr>
          <w:sz w:val="26"/>
          <w:szCs w:val="26"/>
        </w:rPr>
      </w:pPr>
      <w:r w:rsidRPr="001204BA">
        <w:rPr>
          <w:rFonts w:ascii="Times New Roman" w:hAnsi="Times New Roman" w:cs="Times New Roman"/>
          <w:sz w:val="26"/>
          <w:szCs w:val="26"/>
        </w:rPr>
        <w:t xml:space="preserve">3. https://disk.yandex.ru/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5EE" w:rsidRDefault="003675EE">
      <w:r>
        <w:separator/>
      </w:r>
    </w:p>
  </w:endnote>
  <w:endnote w:type="continuationSeparator" w:id="0">
    <w:p w:rsidR="003675EE" w:rsidRDefault="0036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EE" w:rsidRDefault="003675E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675EE" w:rsidRDefault="003675E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EE" w:rsidRDefault="003675E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5EE" w:rsidRDefault="003675EE">
      <w:r>
        <w:separator/>
      </w:r>
    </w:p>
  </w:footnote>
  <w:footnote w:type="continuationSeparator" w:id="0">
    <w:p w:rsidR="003675EE" w:rsidRDefault="00367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04A71"/>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91B7B"/>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6E3F89"/>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96614"/>
    <w:rsid w:val="008B2781"/>
    <w:rsid w:val="008B4687"/>
    <w:rsid w:val="008D5054"/>
    <w:rsid w:val="008D5F94"/>
    <w:rsid w:val="008E159F"/>
    <w:rsid w:val="008F105B"/>
    <w:rsid w:val="00900810"/>
    <w:rsid w:val="00913322"/>
    <w:rsid w:val="009322CE"/>
    <w:rsid w:val="00983975"/>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5231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22</Pages>
  <Words>7028</Words>
  <Characters>40065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19</cp:revision>
  <cp:lastPrinted>2021-11-13T08:04:00Z</cp:lastPrinted>
  <dcterms:created xsi:type="dcterms:W3CDTF">2022-03-16T14:57:00Z</dcterms:created>
  <dcterms:modified xsi:type="dcterms:W3CDTF">2022-04-28T07:05:00Z</dcterms:modified>
</cp:coreProperties>
</file>